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89F" w:rsidRDefault="00AC6C11" w:rsidP="00AC6C1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C6C11">
        <w:rPr>
          <w:rFonts w:ascii="Times New Roman" w:eastAsia="Calibri" w:hAnsi="Times New Roman" w:cs="Times New Roman"/>
          <w:b/>
          <w:sz w:val="32"/>
          <w:szCs w:val="32"/>
        </w:rPr>
        <w:t>План работы кружка "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Академия пальчиковых наук» </w:t>
      </w:r>
    </w:p>
    <w:p w:rsidR="00AC6C11" w:rsidRPr="00AC6C11" w:rsidRDefault="00AC6C11" w:rsidP="00AC6C1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(развитие графических навыков) </w:t>
      </w:r>
      <w:bookmarkStart w:id="0" w:name="_GoBack"/>
      <w:bookmarkEnd w:id="0"/>
    </w:p>
    <w:p w:rsidR="0071489F" w:rsidRDefault="0071489F" w:rsidP="00AC6C1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6C11" w:rsidRPr="00AC6C11" w:rsidRDefault="00AC6C11" w:rsidP="00AC6C1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6C11">
        <w:rPr>
          <w:rFonts w:ascii="Times New Roman" w:eastAsia="Calibri" w:hAnsi="Times New Roman" w:cs="Times New Roman"/>
          <w:b/>
          <w:sz w:val="28"/>
          <w:szCs w:val="28"/>
        </w:rPr>
        <w:t>Руководитель</w:t>
      </w:r>
      <w:r w:rsidRPr="00AC6C1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учитель-логопед Кениг Наталия Ивановна </w:t>
      </w:r>
    </w:p>
    <w:p w:rsidR="00AC6C11" w:rsidRPr="00AC6C11" w:rsidRDefault="00AC6C11" w:rsidP="00AC6C1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6C11" w:rsidRPr="00AC6C11" w:rsidRDefault="00AC6C11" w:rsidP="00AC6C1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0F13" w:rsidRPr="00E10F13" w:rsidRDefault="00E10F13" w:rsidP="00E10F13">
      <w:pPr>
        <w:suppressAutoHyphens/>
        <w:spacing w:after="0" w:line="276" w:lineRule="auto"/>
        <w:ind w:firstLine="567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Пояснительная записка</w:t>
      </w:r>
    </w:p>
    <w:p w:rsidR="00E10F13" w:rsidRPr="00E10F13" w:rsidRDefault="00E10F13" w:rsidP="00E10F13">
      <w:p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       Развитие «ручной умелости» - одна из важных задач дошкольного воспитания по подготовке детей к школе. </w:t>
      </w:r>
    </w:p>
    <w:p w:rsidR="00E10F13" w:rsidRPr="00E10F13" w:rsidRDefault="00E10F13" w:rsidP="00E10F13">
      <w:p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       Программа    и методики по обладанию грамотой </w:t>
      </w:r>
      <w:r w:rsidR="0071489F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дошкольниками продолжают поиск эффективных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методов обучения, обеспечивающих развитие личности с учетом индивидуальных психофизиологических и интеллектуальных возможностей. Но, несмотря на теоретическую обоснованность дидактических условий обучения грамоте в дошкольных учреждениях, М.М. Безруких, Т.И. </w:t>
      </w:r>
      <w:proofErr w:type="spellStart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Гризик</w:t>
      </w:r>
      <w:proofErr w:type="spellEnd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говорят о трудностях формирования графичес</w:t>
      </w:r>
      <w:r w:rsidR="0071489F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ких навыков у детей и выделяют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следующие </w:t>
      </w: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причины:</w:t>
      </w:r>
    </w:p>
    <w:p w:rsidR="00E10F13" w:rsidRPr="00E10F13" w:rsidRDefault="0071489F" w:rsidP="00E10F13">
      <w:pPr>
        <w:numPr>
          <w:ilvl w:val="0"/>
          <w:numId w:val="4"/>
        </w:num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Функциональное несовершенство руки ребенка дошкольного возраста. Не закончено окостенение запястья и фаланг пальцев. Наблюдается неполная амплитуда движений и быстрая утомляемость.</w:t>
      </w:r>
    </w:p>
    <w:p w:rsidR="00E10F13" w:rsidRPr="00E10F13" w:rsidRDefault="0071489F" w:rsidP="00E10F13">
      <w:pPr>
        <w:numPr>
          <w:ilvl w:val="0"/>
          <w:numId w:val="4"/>
        </w:num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навыка работы </w:t>
      </w:r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с пишущим предметом, когда маленький ребенок своё внимание сосредотачивает не на правильном захвате орудия труда (карандаш, ручка, кисточка и т.д.), а на точке соприкосновения пишущего предмета и бумаги, что затрудняет свободное движение пишущей руки.</w:t>
      </w:r>
    </w:p>
    <w:p w:rsidR="00E10F13" w:rsidRPr="00E10F13" w:rsidRDefault="0071489F" w:rsidP="00E10F13">
      <w:pPr>
        <w:numPr>
          <w:ilvl w:val="0"/>
          <w:numId w:val="4"/>
        </w:num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Неправильная поза при рисовании и письме – это приводит к быстрому утомлению мышц шеи и спины, увеличивает нагрузку на зрительный анализатор.</w:t>
      </w:r>
    </w:p>
    <w:p w:rsidR="00E10F13" w:rsidRPr="00E10F13" w:rsidRDefault="0071489F" w:rsidP="00E10F13">
      <w:pPr>
        <w:numPr>
          <w:ilvl w:val="0"/>
          <w:numId w:val="4"/>
        </w:num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Низкая способность к произвольной регуляции движений, несовершенство зрительно-моторной координации, чем объясняется недостаточная точность и быстрота движений, трудность завершения их по сигналу.</w:t>
      </w:r>
    </w:p>
    <w:p w:rsidR="00E10F13" w:rsidRPr="00E10F13" w:rsidRDefault="00E10F13" w:rsidP="00E10F1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Незрелость моторных функций проявляется в скованности, неловкости движений пальцев и кистей рук. Движения нечеткие, недостаточно координированы, что особенно заметно в выполнении бытовых манипуляций: застегивании и расстегивании пуг</w:t>
      </w:r>
      <w:r w:rsidR="0071489F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овиц, </w:t>
      </w:r>
      <w:proofErr w:type="gramStart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шнуровки  ботинок</w:t>
      </w:r>
      <w:proofErr w:type="gramEnd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,  завязывании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lastRenderedPageBreak/>
        <w:t>бантов, в таких видах деятельности, как ручной труд, рисование, лепка, работа с мелкими деталями (мозаикой, конструктором). Дети часто чувствуют себя несостоятельными в элементарных действиях доступных сверстниками.</w:t>
      </w:r>
    </w:p>
    <w:p w:rsidR="00E10F13" w:rsidRPr="00E10F13" w:rsidRDefault="00E10F13" w:rsidP="00E10F1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С течением времени уровень развития </w:t>
      </w:r>
      <w:proofErr w:type="spellStart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сложнокоординированных</w:t>
      </w:r>
      <w:proofErr w:type="spellEnd"/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движений руки оказывается недостаточным для освоения письма в школе, создает проблемы в обучении.</w:t>
      </w:r>
    </w:p>
    <w:p w:rsidR="00E10F13" w:rsidRPr="00E10F13" w:rsidRDefault="00E10F13" w:rsidP="00E10F1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Чтобы правильно готовить ребенка к письму, нужно знать, как формируются графические навыки и какими умениями должен обладать для этого ребенок.</w:t>
      </w:r>
    </w:p>
    <w:p w:rsidR="00E10F13" w:rsidRPr="00E10F13" w:rsidRDefault="00E10F13" w:rsidP="00E10F13">
      <w:pPr>
        <w:suppressAutoHyphens/>
        <w:spacing w:after="200" w:line="276" w:lineRule="auto"/>
        <w:ind w:firstLine="567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Цель:</w:t>
      </w:r>
    </w:p>
    <w:p w:rsidR="00E10F13" w:rsidRPr="00E10F13" w:rsidRDefault="00E10F13" w:rsidP="00E10F13">
      <w:p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Повышение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эффективности работы по под</w:t>
      </w:r>
      <w:r w:rsidR="0071489F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готовке руки к освоению письма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за счёт поэтапного формирования графических навыков.</w:t>
      </w:r>
    </w:p>
    <w:p w:rsidR="00E10F13" w:rsidRPr="00E10F13" w:rsidRDefault="00E10F13" w:rsidP="00E10F13">
      <w:pPr>
        <w:suppressAutoHyphens/>
        <w:spacing w:after="200" w:line="240" w:lineRule="auto"/>
        <w:ind w:left="567" w:firstLine="567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Задачи:</w:t>
      </w:r>
    </w:p>
    <w:p w:rsidR="00E10F13" w:rsidRPr="00E10F13" w:rsidRDefault="00E10F13" w:rsidP="00E10F13">
      <w:pPr>
        <w:numPr>
          <w:ilvl w:val="0"/>
          <w:numId w:val="1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Познакомить детей с соблюдением гигиенических правил при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исьме: правильной посадкой при </w:t>
      </w: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работе с тетрадью, положением листа, кисти рук, пишущего инструмента.</w:t>
      </w:r>
    </w:p>
    <w:p w:rsidR="00E10F13" w:rsidRPr="00E10F13" w:rsidRDefault="00E10F13" w:rsidP="00E10F13">
      <w:pPr>
        <w:numPr>
          <w:ilvl w:val="0"/>
          <w:numId w:val="1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Научить плавному обведению предмета по контуру и штриховать его, используя различные виды штриховки (горизонтально, вертикально, по диагонали и т.д.).</w:t>
      </w:r>
    </w:p>
    <w:p w:rsidR="00E10F13" w:rsidRPr="00E10F13" w:rsidRDefault="00E10F13" w:rsidP="00E10F13">
      <w:pPr>
        <w:numPr>
          <w:ilvl w:val="0"/>
          <w:numId w:val="1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Развивать графические навыки детей в написании прямых, наклонных, округлых линий, овалов, соотнося их со строкой.</w:t>
      </w:r>
    </w:p>
    <w:p w:rsidR="00E10F13" w:rsidRPr="00E10F13" w:rsidRDefault="00E10F13" w:rsidP="00E10F13">
      <w:pPr>
        <w:numPr>
          <w:ilvl w:val="0"/>
          <w:numId w:val="1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Совершенствовать тонкую моторику пальцев и координацию движений рук через пальчиковые игры, работу с карандашом при выполнении графических диктантов.</w:t>
      </w:r>
    </w:p>
    <w:p w:rsidR="00E10F13" w:rsidRPr="00E10F13" w:rsidRDefault="00E10F13" w:rsidP="00E10F13">
      <w:pPr>
        <w:suppressAutoHyphens/>
        <w:spacing w:after="200" w:line="276" w:lineRule="auto"/>
        <w:ind w:firstLine="567"/>
        <w:jc w:val="both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Решение задач требует соблюдения специальных подходов к обучению. Регулятором норм выступают следующие </w:t>
      </w: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принципы:</w:t>
      </w:r>
    </w:p>
    <w:p w:rsidR="00E10F13" w:rsidRPr="00E10F13" w:rsidRDefault="00E10F13" w:rsidP="00E10F13">
      <w:pPr>
        <w:numPr>
          <w:ilvl w:val="0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воспитывающее обучение;</w:t>
      </w:r>
    </w:p>
    <w:p w:rsidR="00E10F13" w:rsidRPr="00E10F13" w:rsidRDefault="00E10F13" w:rsidP="00E10F13">
      <w:pPr>
        <w:numPr>
          <w:ilvl w:val="0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активность в обучении, предусматривающая необходимость собственной деятельности детей в процессе обучения;</w:t>
      </w:r>
    </w:p>
    <w:p w:rsidR="00E10F13" w:rsidRPr="00E10F13" w:rsidRDefault="00E10F13" w:rsidP="00E10F13">
      <w:pPr>
        <w:numPr>
          <w:ilvl w:val="0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систематичность, предполагающая строгую последовательность подачи учебного материала;</w:t>
      </w:r>
    </w:p>
    <w:p w:rsidR="00E10F13" w:rsidRPr="00E10F13" w:rsidRDefault="00E10F13" w:rsidP="00E10F13">
      <w:pPr>
        <w:numPr>
          <w:ilvl w:val="0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практическая направленность в обучении;</w:t>
      </w:r>
    </w:p>
    <w:p w:rsidR="00E10F13" w:rsidRPr="00E10F13" w:rsidRDefault="00E10F13" w:rsidP="00E10F13">
      <w:pPr>
        <w:numPr>
          <w:ilvl w:val="0"/>
          <w:numId w:val="5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сочетание коллективного обучения с индивидуальным подходом.</w:t>
      </w:r>
    </w:p>
    <w:p w:rsidR="00E10F13" w:rsidRPr="00E10F13" w:rsidRDefault="00E10F13" w:rsidP="00E10F13">
      <w:pPr>
        <w:suppressAutoHyphens/>
        <w:spacing w:after="200" w:line="240" w:lineRule="auto"/>
        <w:ind w:left="57" w:firstLine="567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Учитывая, что на дошкольном этапе ведущей является игровая деятельность, все задания курса представлены </w:t>
      </w:r>
      <w:r w:rsidR="0071489F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в виде игр. Это позволит детям </w:t>
      </w:r>
      <w:r w:rsidRPr="00E10F13">
        <w:rPr>
          <w:rFonts w:ascii="Times New Roman" w:eastAsia="Times New Roman" w:hAnsi="Times New Roman" w:cs="Calibri"/>
          <w:sz w:val="28"/>
          <w:szCs w:val="28"/>
          <w:lang w:eastAsia="ar-SA"/>
        </w:rPr>
        <w:t>в доступной форме выстроить процесс обучения, поддержать их интерес к занятиям и легче освоить сложные умения и навыки.</w:t>
      </w:r>
    </w:p>
    <w:p w:rsidR="00E10F13" w:rsidRPr="00E10F13" w:rsidRDefault="00E10F13" w:rsidP="00E10F13">
      <w:pPr>
        <w:suppressAutoHyphens/>
        <w:spacing w:after="20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lastRenderedPageBreak/>
        <w:t>ПРЕДПОЛАГАЕМЫЙ РЕЗУЛЬТАТ</w:t>
      </w:r>
    </w:p>
    <w:p w:rsidR="00E10F13" w:rsidRPr="00E10F13" w:rsidRDefault="00E10F13" w:rsidP="00E10F13">
      <w:pPr>
        <w:suppressAutoHyphens/>
        <w:spacing w:after="200" w:line="240" w:lineRule="auto"/>
        <w:ind w:left="567" w:firstLine="567"/>
        <w:jc w:val="both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Работа по подготовке руки к освоению письма в школе будет способствовать:</w:t>
      </w:r>
    </w:p>
    <w:p w:rsidR="00E10F13" w:rsidRPr="00E10F13" w:rsidRDefault="00E10F13" w:rsidP="00E10F13">
      <w:pPr>
        <w:numPr>
          <w:ilvl w:val="0"/>
          <w:numId w:val="3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совершенствованию двигательных ручных умений и навыков;</w:t>
      </w:r>
    </w:p>
    <w:p w:rsidR="00E10F13" w:rsidRPr="00E10F13" w:rsidRDefault="00E10F13" w:rsidP="00E10F13">
      <w:pPr>
        <w:numPr>
          <w:ilvl w:val="0"/>
          <w:numId w:val="3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развитию фонематического слуха, произвольного внимания, наглядно-образного и логического мышления;</w:t>
      </w:r>
    </w:p>
    <w:p w:rsidR="00E10F13" w:rsidRPr="00E10F13" w:rsidRDefault="00E10F13" w:rsidP="00E10F13">
      <w:pPr>
        <w:numPr>
          <w:ilvl w:val="0"/>
          <w:numId w:val="3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формированию пространственных ориентаций на листе бумаги и в окружающем пространстве;</w:t>
      </w:r>
    </w:p>
    <w:p w:rsidR="00E10F13" w:rsidRPr="00E10F13" w:rsidRDefault="00E10F13" w:rsidP="00E10F13">
      <w:pPr>
        <w:numPr>
          <w:ilvl w:val="0"/>
          <w:numId w:val="3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приобретению умения слушать и выполнять словесные установки педагога</w:t>
      </w:r>
    </w:p>
    <w:p w:rsidR="00E10F13" w:rsidRPr="00E10F13" w:rsidRDefault="0071489F" w:rsidP="00E10F13">
      <w:pPr>
        <w:numPr>
          <w:ilvl w:val="0"/>
          <w:numId w:val="2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освоению гигиенических </w:t>
      </w:r>
      <w:r w:rsidR="00E10F13"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 письма; правильной посадки, положения листа, кистей рук, пишущего инструмента;</w:t>
      </w:r>
    </w:p>
    <w:p w:rsidR="00E10F13" w:rsidRPr="00E10F13" w:rsidRDefault="00E10F13" w:rsidP="00E10F13">
      <w:pPr>
        <w:numPr>
          <w:ilvl w:val="0"/>
          <w:numId w:val="2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написанию прямых, наклонных, округлых линий, овалов, соотнося их со строкой;</w:t>
      </w:r>
    </w:p>
    <w:p w:rsidR="00E10F13" w:rsidRDefault="00E10F13" w:rsidP="00E10F13">
      <w:pPr>
        <w:numPr>
          <w:ilvl w:val="0"/>
          <w:numId w:val="2"/>
        </w:numPr>
        <w:suppressAutoHyphens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формированию умения безотрывно и плавно обводить предметы по контуру и штриховать их, используя различные виды штриховки (горизонтально, вертикально, по диагонали и </w:t>
      </w:r>
      <w:proofErr w:type="spellStart"/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т.д</w:t>
      </w:r>
      <w:proofErr w:type="spellEnd"/>
      <w:r w:rsidRPr="00E10F13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</w:p>
    <w:p w:rsidR="00E10F13" w:rsidRDefault="00E10F13" w:rsidP="00E10F13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0F13" w:rsidRPr="00AC6C11" w:rsidRDefault="00E10F13" w:rsidP="00E10F13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AC6C11">
        <w:rPr>
          <w:rFonts w:ascii="Times New Roman" w:eastAsia="Calibri" w:hAnsi="Times New Roman" w:cs="Times New Roman"/>
          <w:sz w:val="28"/>
          <w:szCs w:val="28"/>
        </w:rPr>
        <w:t xml:space="preserve">Занятия проводятся 2 раза в неделю по подгруппам, в период с сентября по май. </w:t>
      </w:r>
    </w:p>
    <w:p w:rsidR="00E10F13" w:rsidRPr="00AC6C11" w:rsidRDefault="00E10F13" w:rsidP="00E10F13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AC6C11">
        <w:rPr>
          <w:rFonts w:ascii="Times New Roman" w:eastAsia="Calibri" w:hAnsi="Times New Roman" w:cs="Times New Roman"/>
          <w:sz w:val="28"/>
          <w:szCs w:val="28"/>
        </w:rPr>
        <w:t xml:space="preserve">Продолжительность одного занятия 25 – 30 минут. </w:t>
      </w:r>
    </w:p>
    <w:p w:rsidR="00E10F13" w:rsidRPr="00AC6C11" w:rsidRDefault="00E10F13" w:rsidP="00E10F1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C6C11">
        <w:rPr>
          <w:rFonts w:ascii="Times New Roman" w:eastAsia="Calibri" w:hAnsi="Times New Roman" w:cs="Times New Roman"/>
          <w:b/>
          <w:sz w:val="28"/>
          <w:szCs w:val="28"/>
        </w:rPr>
        <w:t xml:space="preserve">Количество занятий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702"/>
        <w:gridCol w:w="4643"/>
      </w:tblGrid>
      <w:tr w:rsidR="00E10F13" w:rsidRPr="00AC6C11" w:rsidTr="00CA7919">
        <w:tc>
          <w:tcPr>
            <w:tcW w:w="5068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неделю</w:t>
            </w:r>
          </w:p>
        </w:tc>
        <w:tc>
          <w:tcPr>
            <w:tcW w:w="5069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E10F13" w:rsidRPr="00AC6C11" w:rsidTr="00CA7919">
        <w:tc>
          <w:tcPr>
            <w:tcW w:w="5068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месяц</w:t>
            </w:r>
          </w:p>
        </w:tc>
        <w:tc>
          <w:tcPr>
            <w:tcW w:w="5069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E10F13" w:rsidRPr="00AC6C11" w:rsidTr="00CA7919">
        <w:tc>
          <w:tcPr>
            <w:tcW w:w="5068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год</w:t>
            </w:r>
          </w:p>
        </w:tc>
        <w:tc>
          <w:tcPr>
            <w:tcW w:w="5069" w:type="dxa"/>
          </w:tcPr>
          <w:p w:rsidR="00E10F13" w:rsidRPr="00AC6C11" w:rsidRDefault="00E10F13" w:rsidP="00CA791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C6C1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72</w:t>
            </w:r>
          </w:p>
        </w:tc>
      </w:tr>
    </w:tbl>
    <w:p w:rsidR="00E10F13" w:rsidRDefault="00E10F13" w:rsidP="00E10F1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1405" w:rsidRDefault="00F71405" w:rsidP="00E10F1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1405">
        <w:rPr>
          <w:rFonts w:ascii="Times New Roman" w:eastAsia="Calibri" w:hAnsi="Times New Roman" w:cs="Times New Roman"/>
          <w:b/>
          <w:sz w:val="28"/>
          <w:szCs w:val="28"/>
        </w:rPr>
        <w:t>Перспективное планирование работы по развитию графических навыков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022"/>
        <w:gridCol w:w="1713"/>
        <w:gridCol w:w="2384"/>
        <w:gridCol w:w="2728"/>
      </w:tblGrid>
      <w:tr w:rsidR="008D63EF" w:rsidTr="00CA7919">
        <w:tc>
          <w:tcPr>
            <w:tcW w:w="479" w:type="dxa"/>
          </w:tcPr>
          <w:p w:rsidR="00F71405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94" w:type="dxa"/>
          </w:tcPr>
          <w:p w:rsidR="00F71405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607" w:type="dxa"/>
          </w:tcPr>
          <w:p w:rsidR="00F71405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занятий</w:t>
            </w:r>
          </w:p>
        </w:tc>
        <w:tc>
          <w:tcPr>
            <w:tcW w:w="2486" w:type="dxa"/>
          </w:tcPr>
          <w:p w:rsidR="00F71405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работы</w:t>
            </w:r>
          </w:p>
        </w:tc>
        <w:tc>
          <w:tcPr>
            <w:tcW w:w="2879" w:type="dxa"/>
          </w:tcPr>
          <w:p w:rsidR="00F71405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Цели и задачи работы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4" w:type="dxa"/>
            <w:tcBorders>
              <w:bottom w:val="single" w:sz="4" w:space="0" w:color="auto"/>
            </w:tcBorders>
          </w:tcPr>
          <w:p w:rsidR="00F71405" w:rsidRPr="00A37A63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точек</w:t>
            </w: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  <w:tcBorders>
              <w:bottom w:val="single" w:sz="4" w:space="0" w:color="auto"/>
            </w:tcBorders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«Замок». 2. Работа в тетради. </w:t>
            </w:r>
          </w:p>
          <w:p w:rsid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3. Упражнение для глаз «фигура».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4. Зрительный диктант из счетных палочек.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физкультминутка «Как живешь?»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</w:t>
            </w:r>
          </w:p>
        </w:tc>
        <w:tc>
          <w:tcPr>
            <w:tcW w:w="2879" w:type="dxa"/>
            <w:tcBorders>
              <w:bottom w:val="single" w:sz="4" w:space="0" w:color="auto"/>
            </w:tcBorders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познакомить детей с тетрадью в клетку;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научить их ориентироваться в клетке с помощью точек; а также на нелинованной бумаге;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- развивать зрительную память, конструктивные навыки;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разв</w:t>
            </w:r>
            <w:r w:rsid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ивать общую и мелкую моторику. 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94" w:type="dxa"/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точек и крестиков</w:t>
            </w:r>
          </w:p>
        </w:tc>
        <w:tc>
          <w:tcPr>
            <w:tcW w:w="1607" w:type="dxa"/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Фигурки из проволоки.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2. Пальчиковая гимнастика «</w:t>
            </w:r>
            <w:proofErr w:type="spellStart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Капустка</w:t>
            </w:r>
            <w:proofErr w:type="spellEnd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3.Работа в тетради.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 «Зигзаги».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1).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«Овощи». </w:t>
            </w:r>
          </w:p>
          <w:p w:rsid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Работа в альбоме.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Лексические упражнения: 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«Кто больше назовет овощей «Большой - маленький»,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«Один - много»</w:t>
            </w:r>
          </w:p>
        </w:tc>
        <w:tc>
          <w:tcPr>
            <w:tcW w:w="2879" w:type="dxa"/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Продолжить знакомство детей с тетрадью в клетку;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ориентироваться в клетке; </w:t>
            </w:r>
          </w:p>
          <w:p w:rsidR="00703AE6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зрительную память, проводить коррекцию зрительного </w:t>
            </w:r>
            <w:proofErr w:type="spellStart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гнозиса</w:t>
            </w:r>
            <w:proofErr w:type="spellEnd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координацию слов и движений, работать над темпом и ритмом речи;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знания детей об овощах, учить образовывать уменьшительно-ласкательные формы имен существительных, множественное число существительных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4" w:type="dxa"/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длинных вертикальных линий</w:t>
            </w:r>
          </w:p>
        </w:tc>
        <w:tc>
          <w:tcPr>
            <w:tcW w:w="1607" w:type="dxa"/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«Листочки».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Упражнение «Забор».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3. Работа в тетради.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4. Упражнение для глаз «Молния».</w:t>
            </w:r>
          </w:p>
          <w:p w:rsid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2).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6. Физкультминутка «Зарядка».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Работа в альбоме.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Логопедическая разминка и заучивание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стихотворения Я. Акима «Осень». </w:t>
            </w:r>
          </w:p>
        </w:tc>
        <w:tc>
          <w:tcPr>
            <w:tcW w:w="2879" w:type="dxa"/>
          </w:tcPr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-научить детей проводить короткие вертикальные линии по точкам и самостоятельно;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формировать навык ритмичности двигательной функции кисти руки; </w:t>
            </w:r>
          </w:p>
          <w:p w:rsidR="00B03941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проводить коррекцию атаксии (см. примечание, с. 23); </w:t>
            </w:r>
          </w:p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зрительного восприятия и зрительной памяти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94" w:type="dxa"/>
          </w:tcPr>
          <w:p w:rsidR="00F71405" w:rsidRPr="00A37A63" w:rsidRDefault="00B03941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коротких горизонтальных линий</w:t>
            </w:r>
          </w:p>
        </w:tc>
        <w:tc>
          <w:tcPr>
            <w:tcW w:w="1607" w:type="dxa"/>
          </w:tcPr>
          <w:p w:rsidR="00F71405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Развитие общей моторики, упражнение «Мишка».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«Мишка косолапый».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предупреждения зрительного утомления. </w:t>
            </w:r>
          </w:p>
          <w:p w:rsid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3).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Логопедическая разминка с элементами </w:t>
            </w:r>
            <w:proofErr w:type="spellStart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логоритмики</w:t>
            </w:r>
            <w:proofErr w:type="spellEnd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«Медвежата».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Работа в альбоме «Три медведя». </w:t>
            </w:r>
          </w:p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Лексические упражнения: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подбор родственных слов;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подбор признаков и действий;</w:t>
            </w:r>
          </w:p>
        </w:tc>
        <w:tc>
          <w:tcPr>
            <w:tcW w:w="2879" w:type="dxa"/>
          </w:tcPr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проводить короткие горизонтальные линии по точкам и самостоятельно;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общую и тонкую моторику детей;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зрительное восприятие; </w:t>
            </w:r>
          </w:p>
          <w:p w:rsidR="00A37A63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образовывать родственные слова (от названий животных); </w:t>
            </w:r>
          </w:p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Расширять словарь признаков и действий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4" w:type="dxa"/>
          </w:tcPr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длинных вертикальных линий</w:t>
            </w:r>
          </w:p>
        </w:tc>
        <w:tc>
          <w:tcPr>
            <w:tcW w:w="1607" w:type="dxa"/>
          </w:tcPr>
          <w:p w:rsidR="00F71405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2E6E87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«Вышел дождик погулять». </w:t>
            </w:r>
          </w:p>
          <w:p w:rsidR="002E6E87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2E6E87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предупреждения зрительного утомления. </w:t>
            </w:r>
          </w:p>
          <w:p w:rsidR="002E6E87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Зрительный диктант с использованием счетных палочек. </w:t>
            </w:r>
          </w:p>
          <w:p w:rsidR="00516F26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Физкультминутка на расслабление. </w:t>
            </w:r>
          </w:p>
          <w:p w:rsidR="00F71405" w:rsidRPr="00A37A63" w:rsidRDefault="00A37A63" w:rsidP="00A37A6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</w:t>
            </w:r>
          </w:p>
        </w:tc>
        <w:tc>
          <w:tcPr>
            <w:tcW w:w="2879" w:type="dxa"/>
          </w:tcPr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длинные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вертикальные линии по точкам и самостоятельно; - Развивать тонкую моторику руки, зрительную память; - Проводить коррекцию </w:t>
            </w:r>
            <w:proofErr w:type="spellStart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дизметрии</w:t>
            </w:r>
            <w:proofErr w:type="spellEnd"/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(см. примечание, с. 23), нарушений пространственного восприятия</w:t>
            </w:r>
          </w:p>
        </w:tc>
      </w:tr>
      <w:tr w:rsidR="008D63EF" w:rsidTr="00CA7919">
        <w:tc>
          <w:tcPr>
            <w:tcW w:w="479" w:type="dxa"/>
          </w:tcPr>
          <w:p w:rsidR="00F71405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94" w:type="dxa"/>
          </w:tcPr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длинных горизонтальных линий, в чередовании с вертикальными</w:t>
            </w:r>
          </w:p>
        </w:tc>
        <w:tc>
          <w:tcPr>
            <w:tcW w:w="1607" w:type="dxa"/>
          </w:tcPr>
          <w:p w:rsidR="00F71405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«Листочки».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глаз «Стрелы».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Игра «Бумажные листочки».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Слуховой диктант. 6.  Физкультминутка «Ветер». </w:t>
            </w:r>
          </w:p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Лексические упражнения: - Подбор слов – действий,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«Скажи по-другому»</w:t>
            </w:r>
          </w:p>
        </w:tc>
        <w:tc>
          <w:tcPr>
            <w:tcW w:w="2879" w:type="dxa"/>
          </w:tcPr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-закрепить навык проведения </w:t>
            </w: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горизонтальных линий по точкам и самостоятельно, чередовать рисование горизонтальных и вертикальных линий;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выполнять фигуры по образцу, проводить линии в заданном направлении;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слуховую память;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образовывать относительные прилагательные; </w:t>
            </w:r>
          </w:p>
          <w:p w:rsidR="00516F26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Активизировать словарь признаков; </w:t>
            </w:r>
          </w:p>
          <w:p w:rsidR="00F71405" w:rsidRPr="00A37A63" w:rsidRDefault="00A37A6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7A63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названия деревьев;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4" w:type="dxa"/>
          </w:tcPr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наклонных линий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«Дождь». 2. Работа в тетради.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Гимнастика для глаз </w:t>
            </w:r>
            <w:proofErr w:type="spellStart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«Далеко - близко».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Слуховой диктант. 5. Физкультминутка «Дождик». </w:t>
            </w:r>
          </w:p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 7. Л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>ексические упражнения:</w:t>
            </w:r>
            <w:r w:rsidR="007148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- «Что идет?</w:t>
            </w:r>
            <w:proofErr w:type="gramStart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»;   </w:t>
            </w:r>
            <w:proofErr w:type="gramEnd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- «Скажи по-другому»;</w:t>
            </w:r>
          </w:p>
        </w:tc>
        <w:tc>
          <w:tcPr>
            <w:tcW w:w="2879" w:type="dxa"/>
          </w:tcPr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наклонные </w:t>
            </w: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линии по точкам и самостоятельно; - Продолжить коррекцию </w:t>
            </w:r>
            <w:proofErr w:type="spellStart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дизметрии</w:t>
            </w:r>
            <w:proofErr w:type="spellEnd"/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ориентироваться в плоскости листа;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Познакомить с разными значениями слова «идти»; </w:t>
            </w:r>
          </w:p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знания о геометрических фигурах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4" w:type="dxa"/>
          </w:tcPr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уголков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«Птицы хотят пить».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«Птички».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 Упражнение для глаз «Уголки».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5. Зрительный диктант.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«Журавли». </w:t>
            </w:r>
          </w:p>
          <w:p w:rsidR="00B03941" w:rsidRPr="00A37A63" w:rsidRDefault="00516F26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Работа в </w:t>
            </w:r>
            <w:r w:rsidR="00462923"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альбоме. 8.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Лексические упражнения: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«Веселый счет»;</w:t>
            </w:r>
            <w:r w:rsidR="007148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2923"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- «Назови одним словом»;</w:t>
            </w:r>
          </w:p>
        </w:tc>
        <w:tc>
          <w:tcPr>
            <w:tcW w:w="2879" w:type="dxa"/>
          </w:tcPr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умение рисовать </w:t>
            </w: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короткие наклонные линии;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образовывать сложные прилагательные и </w:t>
            </w: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согласовывать числительные с существительными;</w:t>
            </w:r>
          </w:p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конструктивные навыки; координацию движений; -Воспитывать усидчивость, аккуратность в работе;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94" w:type="dxa"/>
          </w:tcPr>
          <w:p w:rsidR="00B03941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бордюра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«Пластилиновые жгутики». </w:t>
            </w:r>
          </w:p>
          <w:p w:rsidR="00B03941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2. Пальчиковая гимнастика «В гости к пальчику большому».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 «Стрельба». </w:t>
            </w:r>
          </w:p>
          <w:p w:rsidR="00516F26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4). </w:t>
            </w:r>
          </w:p>
          <w:p w:rsidR="00462923" w:rsidRPr="00A37A63" w:rsidRDefault="00462923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923">
              <w:rPr>
                <w:rFonts w:ascii="Times New Roman" w:eastAsia="Calibri" w:hAnsi="Times New Roman" w:cs="Times New Roman"/>
                <w:sz w:val="24"/>
                <w:szCs w:val="24"/>
              </w:rPr>
              <w:t>6. Физкультминутка: дыхательные упражнения с расслаблением.</w:t>
            </w:r>
          </w:p>
        </w:tc>
        <w:tc>
          <w:tcPr>
            <w:tcW w:w="2879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умение рисовать </w:t>
            </w:r>
            <w:r w:rsidR="00516F26">
              <w:rPr>
                <w:rFonts w:ascii="Times New Roman" w:eastAsia="Calibri" w:hAnsi="Times New Roman" w:cs="Times New Roman"/>
                <w:sz w:val="24"/>
                <w:szCs w:val="24"/>
              </w:rPr>
              <w:t>короткие наклонные линии</w:t>
            </w:r>
          </w:p>
          <w:p w:rsidR="00B03941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Коррекция атаксии;</w:t>
            </w:r>
          </w:p>
          <w:p w:rsidR="008D63EF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Формировать нажим карандаша; Развивать память и внимание;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94" w:type="dxa"/>
          </w:tcPr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уголков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«Домик». 2. Выполнение фигуры «Уголки». 3.Работа в тетради.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 «Стрельба».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5).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«Строим дом».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7. Л</w:t>
            </w:r>
            <w:r w:rsidR="00516F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ексические упражнения: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«Один -</w:t>
            </w:r>
            <w:r w:rsidR="00516F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много»;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«Назови одним словом»; </w:t>
            </w:r>
          </w:p>
          <w:p w:rsidR="00B03941" w:rsidRPr="00A37A63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 Работа в альбоме</w:t>
            </w:r>
          </w:p>
        </w:tc>
        <w:tc>
          <w:tcPr>
            <w:tcW w:w="2879" w:type="dxa"/>
          </w:tcPr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учить рисовать уголки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точкам и по образцу;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образовывать сложные слова и множественное число имен существительных;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навык проведения горизонтальных и вертикальных линий;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</w:t>
            </w:r>
            <w:r w:rsidR="00516F26">
              <w:rPr>
                <w:rFonts w:ascii="Times New Roman" w:eastAsia="Calibri" w:hAnsi="Times New Roman" w:cs="Times New Roman"/>
                <w:sz w:val="24"/>
                <w:szCs w:val="24"/>
              </w:rPr>
              <w:t>акрепить знание геометрических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фигур; </w:t>
            </w:r>
          </w:p>
          <w:p w:rsidR="00B03941" w:rsidRPr="00A37A63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зрительное восприятие и зрительную память;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894" w:type="dxa"/>
          </w:tcPr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бордюра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«Сидит белка на тележке».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«Жмурки».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Слуховой диктант. 5. Физкультминутка «Беличья зарядка». </w:t>
            </w:r>
          </w:p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 7. Лексические упражнения: - «Назови слово-друг»; - «Чей хвост? Чья лапа? Чье ухо?» - «Чей домик?»</w:t>
            </w:r>
          </w:p>
        </w:tc>
        <w:tc>
          <w:tcPr>
            <w:tcW w:w="2879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навык проведения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коротких вертикальных и горизонтальных линий;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Формировать навык ритмичности руки;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Учить ориентироваться на плоскости листа;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зрительную память; </w:t>
            </w:r>
          </w:p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Обогащать лексику синонимами (родственными словами); - Закрепить умение образовывать и употреблять пр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итяжательные прилагательные на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ий</w:t>
            </w:r>
            <w:proofErr w:type="spellEnd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, -</w:t>
            </w:r>
            <w:proofErr w:type="spellStart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ья</w:t>
            </w:r>
            <w:proofErr w:type="spellEnd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, -</w:t>
            </w:r>
            <w:proofErr w:type="spellStart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ье</w:t>
            </w:r>
            <w:proofErr w:type="spellEnd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ые</w:t>
            </w:r>
            <w:proofErr w:type="spellEnd"/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4" w:type="dxa"/>
          </w:tcPr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квадратов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«Есть игрушки у меня».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Выполнение фигурки «Машина». 3. Работа в тетради.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4. Упражнение для глаз «Зигзаги».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5. Зрительный диктант.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«Шофер». </w:t>
            </w:r>
          </w:p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Лексическое упражнение «Скажи по-другому»</w:t>
            </w:r>
          </w:p>
        </w:tc>
        <w:tc>
          <w:tcPr>
            <w:tcW w:w="2879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навык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горизонтальных и вертикальных линий;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образовывать относительные прилагательные; </w:t>
            </w:r>
          </w:p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конструктивные навыки; - Развивать координацию речи и движений, творческое воображение.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94" w:type="dxa"/>
          </w:tcPr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квадрата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Фигурка из палочек «Рожица».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«Моя семья».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предупреждения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зрительного утомления.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с пантомимой. </w:t>
            </w:r>
          </w:p>
          <w:p w:rsidR="00516F26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Игра «Угадай, сколько нас в семье?». </w:t>
            </w:r>
          </w:p>
          <w:p w:rsidR="00B03941" w:rsidRPr="00A37A63" w:rsidRDefault="008D63EF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Работа в альбоме. 9. Лексические упражнения: - «Покажи, где…», - «Кто старше, а кто младше», - </w:t>
            </w:r>
            <w:r w:rsidR="00CA79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«Обведение контура дорожки». </w:t>
            </w:r>
          </w:p>
        </w:tc>
        <w:tc>
          <w:tcPr>
            <w:tcW w:w="2879" w:type="dxa"/>
          </w:tcPr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-учить рисовать квадрат в две 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клетки и ориентироваться в нем; </w:t>
            </w:r>
          </w:p>
          <w:p w:rsidR="00516F26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>- Формировать пространственно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временные представления; </w:t>
            </w:r>
          </w:p>
          <w:p w:rsidR="00B03941" w:rsidRPr="00A37A63" w:rsidRDefault="008D63EF" w:rsidP="008D63E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3E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Развивать конструктивные навыки и тактильные ощущения; - Составлять сложноподчиненные предложения с союзом «а»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894" w:type="dxa"/>
          </w:tcPr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пря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моугольников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Фигура из палочек «Прямоугольник».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2. Самомассаж кистей и пальцев рук. 3. Работа в тетради.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Упражнение для глаз.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6)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Динамическая пауза «Мчится поезд». </w:t>
            </w:r>
          </w:p>
          <w:p w:rsidR="00B03941" w:rsidRPr="00A37A63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Лексические упражнения</w:t>
            </w:r>
          </w:p>
        </w:tc>
        <w:tc>
          <w:tcPr>
            <w:tcW w:w="2879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прямоугольники;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-Закрепить понятие о геометрической фигуре прямоугольник;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зрительное восприятие и зрительную память, творческое воображение, координацию речи и движения;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Уточнить понятие: транспорт наземный, грузовой, пассажирский, железнодорожный; детали транспорта.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94" w:type="dxa"/>
          </w:tcPr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узора из горизонтальных и вертикальных линий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«Кто чем питается?».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«Гусь», «Петух», «Курочка». 3. Работа в тетради.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«Жмурки».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7).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6. Динамическая пауза «Домашние птицы». 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Лексические упражнения: - «Скажи по-другому», - «У кого кто?».</w:t>
            </w:r>
          </w:p>
        </w:tc>
        <w:tc>
          <w:tcPr>
            <w:tcW w:w="2879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умение рисовать 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горизонтальные и вертикальные линии и объединять их в узор;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Учить штриховать в заданном направлении;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образовывать названия детенышей, 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притяжательные прилагательные; 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внимание и память, координацию речи с движением, творческое воображение; - Учить подражать звукам птиц;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894" w:type="dxa"/>
          </w:tcPr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бордюра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«Ловкие пальчики».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«Подарки».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Слуховой диктант. 6. Динамическая пауза «С Новым годом». 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</w:t>
            </w:r>
          </w:p>
        </w:tc>
        <w:tc>
          <w:tcPr>
            <w:tcW w:w="2879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бордюр, 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состоящий из вертикальных (две клетки) и горизонтальных (одна клетка) линий;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Формировать умение строить деятельность по словесной конструкции; </w:t>
            </w:r>
          </w:p>
          <w:p w:rsidR="00B03941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воображение, речевую выразительность,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интерес к совместным играм; </w:t>
            </w:r>
          </w:p>
          <w:p w:rsidR="00546A94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Расширять и активизировать словарь признаков;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94" w:type="dxa"/>
          </w:tcPr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кружков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«Сушка фруктов».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Пальчиковая гимнастика «Колечки».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 «Большие и маленькие фрукты». 5. Зрительный диктант (табл. 8). </w:t>
            </w:r>
          </w:p>
          <w:p w:rsidR="00516F26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Упражнение на расслабление. </w:t>
            </w:r>
          </w:p>
          <w:p w:rsidR="00B03941" w:rsidRPr="00A37A63" w:rsidRDefault="00546A94" w:rsidP="00546A9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Работа в альбоме. 8. </w:t>
            </w:r>
            <w:r w:rsidR="00516F26">
              <w:rPr>
                <w:rFonts w:ascii="Times New Roman" w:eastAsia="Calibri" w:hAnsi="Times New Roman" w:cs="Times New Roman"/>
                <w:sz w:val="24"/>
                <w:szCs w:val="24"/>
              </w:rPr>
              <w:t>Лексические упражнения: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«Назови ласково»; - «Веселый счет»;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Назови компот, варенье, сок». </w:t>
            </w:r>
          </w:p>
        </w:tc>
        <w:tc>
          <w:tcPr>
            <w:tcW w:w="2879" w:type="dxa"/>
          </w:tcPr>
          <w:p w:rsidR="00516F26" w:rsidRDefault="002D4169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учить рисовать круги по </w:t>
            </w:r>
            <w:r w:rsidR="00546A94"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точкам и самостоятельно; - Закрепить навык проведения наклонных линий; 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умение согласовывать числительные с существительными, образовывать уменьшительно</w:t>
            </w:r>
            <w:r w:rsidR="002D416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ласкательные существительные и относительные прилагательные.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94" w:type="dxa"/>
          </w:tcPr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предметов из кругов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Выкладывание по контуру.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«Метелки».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Зрительный диктант (табл. 9). </w:t>
            </w:r>
          </w:p>
          <w:p w:rsidR="00516F26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Динамическая пауза «Танец Неваляшек». </w:t>
            </w:r>
          </w:p>
          <w:p w:rsidR="00B03941" w:rsidRPr="00A37A63" w:rsidRDefault="00546A94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6A94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</w:t>
            </w:r>
          </w:p>
        </w:tc>
        <w:tc>
          <w:tcPr>
            <w:tcW w:w="2879" w:type="dxa"/>
          </w:tcPr>
          <w:p w:rsidR="00516F26" w:rsidRDefault="002D4169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умение рисовать </w:t>
            </w:r>
            <w:r w:rsidRPr="002D4169">
              <w:rPr>
                <w:rFonts w:ascii="Times New Roman" w:eastAsia="Calibri" w:hAnsi="Times New Roman" w:cs="Times New Roman"/>
                <w:sz w:val="24"/>
                <w:szCs w:val="24"/>
              </w:rPr>
              <w:t>круги;</w:t>
            </w:r>
          </w:p>
          <w:p w:rsidR="00516F26" w:rsidRDefault="002D4169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41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Учить внимательно рассматривать и сравнивать изображения; - Учить образовывать форму множественного числа</w:t>
            </w:r>
            <w:r w:rsid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F2678"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родительного падежа имен существительных;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координацию речи и движения;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94" w:type="dxa"/>
          </w:tcPr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фигур и предметов из кругов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Самомассаж кистей и пальцев рук или пальчиковая гимнастика «Шарик», «Елочка». </w:t>
            </w:r>
          </w:p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«Поймай зайку». </w:t>
            </w:r>
          </w:p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Зрительный диктант (табл. 10). </w:t>
            </w:r>
          </w:p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Подвижная игра «С Новым годом». 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Работа в альбоме. 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Лексические упражнения: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По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дбор признаков и действий;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Подбор родственных слов;</w:t>
            </w:r>
          </w:p>
        </w:tc>
        <w:tc>
          <w:tcPr>
            <w:tcW w:w="2879" w:type="dxa"/>
          </w:tcPr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умение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рисовать круги; </w:t>
            </w:r>
          </w:p>
          <w:p w:rsidR="00516F26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Расширять словарный запас; </w:t>
            </w:r>
          </w:p>
          <w:p w:rsidR="00516F26" w:rsidRDefault="004F2678" w:rsidP="00516F2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зрительное внимание и память; творческое воображение, физиологическое дыхание, выразительность речи;</w:t>
            </w:r>
          </w:p>
          <w:p w:rsidR="00B03941" w:rsidRPr="00A37A63" w:rsidRDefault="004F2678" w:rsidP="00516F2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усидчивость и аккуратность в работе;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94" w:type="dxa"/>
          </w:tcPr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узоров из квадратов и кругов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«Цепочка».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Фигурки из палочек.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3. Работа в тетради.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Упражнение для глаз. </w:t>
            </w:r>
          </w:p>
          <w:p w:rsidR="00661D7D" w:rsidRDefault="004F2678" w:rsidP="00661D7D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5. Зрительный диктант (табл. 11).</w:t>
            </w:r>
          </w:p>
          <w:p w:rsidR="00661D7D" w:rsidRDefault="004F2678" w:rsidP="00661D7D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Упражнение на расслабление. </w:t>
            </w:r>
          </w:p>
          <w:p w:rsidR="00B03941" w:rsidRPr="00A37A63" w:rsidRDefault="004F2678" w:rsidP="00661D7D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7. Работа в альбоме. 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Лексические упражнения: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«В какую посуду кладут…?»      - «Из каких частей состоит…?»</w:t>
            </w:r>
          </w:p>
        </w:tc>
        <w:tc>
          <w:tcPr>
            <w:tcW w:w="2879" w:type="dxa"/>
          </w:tcPr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умение рисовать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квадрат и круг со штриховкой и без нее; - Развивать конструктивные навыки; - Проводить коррекцию нарушения пространственного восприятия; 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составлению предложений с предлогом «в»,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упражнять слова в словообразовании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894" w:type="dxa"/>
          </w:tcPr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узора из кругов и квадратов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1. «Маленькие конструктор», «Ловкие пальчики». 2. Пальчиковая гимнастика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«Посчитаем в первый раз…».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Графический диктант.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Упражнения для глаз «Зигзаги».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12). </w:t>
            </w:r>
          </w:p>
          <w:p w:rsidR="004F2678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6. Физкультминутка «Новые кроссовки». 7. Работа в альбоме. 8. Лексические упражнения: - «Скажи по-другому»; - «Счет парами»;</w:t>
            </w:r>
          </w:p>
        </w:tc>
        <w:tc>
          <w:tcPr>
            <w:tcW w:w="2879" w:type="dxa"/>
          </w:tcPr>
          <w:p w:rsidR="00B03941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умение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рисовать квадрат, круг и объединять фигуры в узор;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Рисовать предметы из прямых и наклонных линий;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Проводить коррекцию нарушений пространственного восприятия;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Продолжить работу над темпом и ритмом речи; </w:t>
            </w:r>
          </w:p>
          <w:p w:rsidR="004F2678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умение образовывать относительные прилагательные, согласовывать числительные с существительными;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94" w:type="dxa"/>
          </w:tcPr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круга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Самомассаж кистей и пальцев рук. 2. Работа в тетради.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предупреждения зрительного утомления.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Слуховой диктант. 5. Динамическая пауза «Лиса». 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 7. Лексическое упражнение «У кого кто?»</w:t>
            </w:r>
          </w:p>
        </w:tc>
        <w:tc>
          <w:tcPr>
            <w:tcW w:w="2879" w:type="dxa"/>
          </w:tcPr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 навык рисования </w:t>
            </w: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кругов; </w:t>
            </w:r>
          </w:p>
          <w:p w:rsidR="00661D7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- Координировать речь и движение детей;</w:t>
            </w:r>
          </w:p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пространственную ориентацию, воображение;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Закрепить названия диких животных и их детенышей;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894" w:type="dxa"/>
          </w:tcPr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овалов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Самомассаж кистей и пальцев рук. 2. Игра «Ловкие ручки». </w:t>
            </w:r>
          </w:p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«Рисование глазами геометрических фигур». </w:t>
            </w:r>
          </w:p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5. Слуховой диктант «Цветик-</w:t>
            </w:r>
            <w:proofErr w:type="spellStart"/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». </w:t>
            </w:r>
          </w:p>
          <w:p w:rsidR="00E54CCD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Физкультминутка «Цветы». </w:t>
            </w:r>
          </w:p>
          <w:p w:rsidR="00B03941" w:rsidRPr="00A37A63" w:rsidRDefault="004F2678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2678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Отгадывание загадок.</w:t>
            </w:r>
          </w:p>
        </w:tc>
        <w:tc>
          <w:tcPr>
            <w:tcW w:w="2879" w:type="dxa"/>
          </w:tcPr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овалы в </w:t>
            </w: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горизонтальном положении со штриховкой и без нее;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Проводить коррекцию атаксии, </w:t>
            </w:r>
            <w:proofErr w:type="spellStart"/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дизметрии</w:t>
            </w:r>
            <w:proofErr w:type="spellEnd"/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B03941" w:rsidRPr="00A37A63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понятия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геометрических фигурах; - Развивать сообразительность, активизировать словарь;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  <w:p w:rsidR="00B03941" w:rsidRPr="00A37A63" w:rsidRDefault="00B03941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:rsidR="00B03941" w:rsidRPr="00A37A63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овалов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«Собираем урожай».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глаз «Овалы».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Слуховой диктант «Обведи бусины».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Динамическая пауза «Хозяйка однажды с базара пришла». </w:t>
            </w:r>
          </w:p>
          <w:p w:rsidR="00B03941" w:rsidRPr="00A37A63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альбоме. 7. Лексические упражнения: - «Как слова дружат»; - «Назови по-другому»;</w:t>
            </w:r>
          </w:p>
        </w:tc>
        <w:tc>
          <w:tcPr>
            <w:tcW w:w="2879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овалы по 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точкам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самостоятельно;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Учить согласовывать прилагательные с существительными в родительном падеже единственного и множественного числа;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Проводить коррекцию атаксии;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слуховую память;  </w:t>
            </w:r>
          </w:p>
          <w:p w:rsidR="00B03941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умение образовывать относительные прилагательные;</w:t>
            </w:r>
          </w:p>
        </w:tc>
      </w:tr>
      <w:tr w:rsidR="00C205DE" w:rsidTr="00CA7919">
        <w:tc>
          <w:tcPr>
            <w:tcW w:w="479" w:type="dxa"/>
          </w:tcPr>
          <w:p w:rsidR="00B03941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94" w:type="dxa"/>
          </w:tcPr>
          <w:p w:rsidR="00B03941" w:rsidRPr="00A37A63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кругов и овалов</w:t>
            </w:r>
          </w:p>
        </w:tc>
        <w:tc>
          <w:tcPr>
            <w:tcW w:w="1607" w:type="dxa"/>
          </w:tcPr>
          <w:p w:rsidR="00B03941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Игра «Маленькие конструктор».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Самомассаж рук.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предупреждения зрительного утомления. </w:t>
            </w:r>
          </w:p>
          <w:p w:rsidR="00E54CCD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Слуховой диктант. 6. </w:t>
            </w: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Физкультминутка «Мы спортсмены». </w:t>
            </w:r>
          </w:p>
          <w:p w:rsidR="00B03941" w:rsidRDefault="00C306CC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06CC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Пальчиковая гимнастика «Волшебные пальчики». </w:t>
            </w:r>
          </w:p>
          <w:p w:rsidR="00C205DE" w:rsidRPr="00A37A63" w:rsidRDefault="00703AE6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9. Лексические упражнения: </w:t>
            </w:r>
            <w:r w:rsidR="007148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«Скажи наоборот»; </w:t>
            </w:r>
            <w:r w:rsidR="00C205DE"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«Слова-гномики, слова</w:t>
            </w:r>
            <w:r w:rsid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05DE"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великаны»;</w:t>
            </w:r>
          </w:p>
        </w:tc>
        <w:tc>
          <w:tcPr>
            <w:tcW w:w="2879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умение рисовать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 и овал, объединять фигуры при изображении предметов; - Учить выполнять движения в соответствии с заданной схемой; развивать пространственные отношения;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Развивать слуховое внимание;</w:t>
            </w:r>
          </w:p>
          <w:p w:rsidR="00B03941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Закрепить умение подбира</w:t>
            </w:r>
            <w:r w:rsidR="0071489F">
              <w:rPr>
                <w:rFonts w:ascii="Times New Roman" w:eastAsia="Calibri" w:hAnsi="Times New Roman" w:cs="Times New Roman"/>
                <w:sz w:val="24"/>
                <w:szCs w:val="24"/>
              </w:rPr>
              <w:t>ть слова-антонимы; существитель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ные с суффиксом -</w:t>
            </w:r>
            <w:proofErr w:type="spellStart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ищ</w:t>
            </w:r>
            <w:proofErr w:type="spellEnd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-, и уменьшительно-ласкательными суффиксами;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узоров из кругов и овалов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Сортировка гороха и бобов с закрытыми глазами.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Самомассаж рук.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Работа в тетради.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Упражнение для глаз.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Слуховой диктант «Воздушные шары». 6. Упражнение для расслабления.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Лексические упражнения: - «У кого кто?»; - «Где кто живет?»;</w:t>
            </w:r>
          </w:p>
        </w:tc>
        <w:tc>
          <w:tcPr>
            <w:tcW w:w="2879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формировать умение рисовать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круги и овалы;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штриховать предметы в разных направлениях;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внимательно рассматривать, сравнивать и воспроизводить изображения;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Закрепить и уточнить знания о домашних животных;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треугольников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Самомассаж пальцев рук.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«Фигурки из палочек».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 Работа в тетради. 4. </w:t>
            </w:r>
            <w:proofErr w:type="spellStart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«Жмурки».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Зрительный диктант (табл. 13).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Упражнение на расслабление.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7. Работа в альбоме. 8. Лексическое упражнение «Почему мы так говорим?».</w:t>
            </w:r>
          </w:p>
        </w:tc>
        <w:tc>
          <w:tcPr>
            <w:tcW w:w="2879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треугольники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точкам и самостоятельно;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Учить понимать и объяснять значение крылатых выражений;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Развивать конструктивные навыки; - Закрепить умение штриховать в заданном направлении;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в речи названия животных жарких стран;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аккуратность в работе;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вертушек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«Есть игрушки у меня». </w:t>
            </w:r>
          </w:p>
          <w:p w:rsidR="00C306C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2. Работа в тетради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Офтальмотренаж</w:t>
            </w:r>
            <w:proofErr w:type="spellEnd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«Далеко- близко».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Зрительный диктант со счетными палочками.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Динамическая пауза «Карусель». </w:t>
            </w:r>
          </w:p>
          <w:p w:rsidR="00C205DE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Работа в альбоме. 7. Лексическое упражнение «Куда спрятался </w:t>
            </w:r>
            <w:proofErr w:type="spellStart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Карлсон</w:t>
            </w:r>
            <w:proofErr w:type="spellEnd"/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2879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навык проведения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прямых и наклонных линий;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Учить детей дифференцировать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правильно называть предлоги;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конструктивные навыки; - Координировать речь и движения;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ёлочек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«Есть игрушки у меня».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предупреждения зрительного утомления.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Зрительный диктант (табл. 14). </w:t>
            </w:r>
          </w:p>
          <w:p w:rsidR="00E54CCD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5. Физкультминутка с пантомимой «Где мы были, мы не скажем…».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6. Работа в альбоме. 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Лексические упражнения: - «Веселый счет»;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«Скажи наоборот»;</w:t>
            </w:r>
          </w:p>
        </w:tc>
        <w:tc>
          <w:tcPr>
            <w:tcW w:w="2879" w:type="dxa"/>
          </w:tcPr>
          <w:p w:rsidR="00E54CCD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-учить подбирать слова </w:t>
            </w: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антонимы; </w:t>
            </w:r>
          </w:p>
          <w:p w:rsidR="00E54CCD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зрительное восприятие и память; </w:t>
            </w:r>
          </w:p>
          <w:p w:rsidR="00E54CCD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способности имитировать действие, перевоплощаться; </w:t>
            </w:r>
          </w:p>
          <w:p w:rsidR="00C306CC" w:rsidRPr="00A37A63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организованность, умение договариваться;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палочек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присоединением уголков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«Жук».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2. Работа в тетради. Графический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диктант.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3. Упражнение для глаз «Уголки».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Зрительный диктант «Жук» с использованием счетных палочек.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5. Динамическая пауза «Прилетела к нам вчера…».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6. Работа в альбо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ме. 7. Лексические упражнения: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«Веселый счет»; - «Чем отличаются и что общего?»; - «Почему так говорят?»;</w:t>
            </w:r>
          </w:p>
        </w:tc>
        <w:tc>
          <w:tcPr>
            <w:tcW w:w="2879" w:type="dxa"/>
          </w:tcPr>
          <w:p w:rsidR="00C306C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умение рисовать </w:t>
            </w: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прямые и наклонные линии;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симметрично воспроизводить предметы;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конструктивные навыки, координацию речи движения;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Закрепить у детей понятие «насекомые», согласование числительных с существительными; </w:t>
            </w:r>
          </w:p>
          <w:p w:rsidR="00E212D0" w:rsidRPr="00A37A63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- Уточнить характерные особенности строения насекомых;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дуги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Пальчиковая гимнастика «Рыбки». 2. Работа в тетради.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3. Упражнение для глаз «Цветок».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Игра «Дорисуй цветок».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5. Физкультминутка «Цветочки</w:t>
            </w:r>
            <w:r w:rsidR="00255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лепесточки». </w:t>
            </w:r>
          </w:p>
          <w:p w:rsidR="00255B2C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Работа в альбоме. </w:t>
            </w:r>
          </w:p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7. Лексические упражнен</w:t>
            </w:r>
            <w:r w:rsidR="00703A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ия: - «Назови слово-друга»; </w:t>
            </w: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- «Чей плавник, чей хвост…?»</w:t>
            </w:r>
          </w:p>
        </w:tc>
        <w:tc>
          <w:tcPr>
            <w:tcW w:w="2879" w:type="dxa"/>
          </w:tcPr>
          <w:p w:rsidR="00255B2C" w:rsidRDefault="00703AE6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рисовать дуги </w:t>
            </w:r>
            <w:r w:rsidR="00E212D0"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точкам и самостоятельно;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внимательно рассматривать и сравнивать изображения;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Развивать ритмичность двигательной функции кисти рук;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Учить образовывать притяжательные прилагательные и подбирать родственные слова; </w:t>
            </w:r>
          </w:p>
          <w:p w:rsidR="00C306CC" w:rsidRPr="00A37A63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- Воспитывать аккуратность;</w:t>
            </w:r>
          </w:p>
        </w:tc>
      </w:tr>
      <w:tr w:rsidR="00C306CC" w:rsidTr="00CA7919">
        <w:tc>
          <w:tcPr>
            <w:tcW w:w="479" w:type="dxa"/>
          </w:tcPr>
          <w:p w:rsidR="00C306CC" w:rsidRPr="00A37A63" w:rsidRDefault="00CA7919" w:rsidP="00E10F1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94" w:type="dxa"/>
          </w:tcPr>
          <w:p w:rsidR="00C306CC" w:rsidRPr="00A37A63" w:rsidRDefault="00C205DE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дуги</w:t>
            </w:r>
          </w:p>
        </w:tc>
        <w:tc>
          <w:tcPr>
            <w:tcW w:w="1607" w:type="dxa"/>
          </w:tcPr>
          <w:p w:rsidR="00C306CC" w:rsidRPr="00A37A63" w:rsidRDefault="00D9317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6" w:type="dxa"/>
          </w:tcPr>
          <w:p w:rsidR="00255B2C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«Любимая игра». </w:t>
            </w:r>
          </w:p>
          <w:p w:rsidR="00255B2C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в тетради. </w:t>
            </w:r>
          </w:p>
          <w:p w:rsidR="00255B2C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Упражнение для глаз «Волны». 4. Графический диктант. </w:t>
            </w:r>
          </w:p>
          <w:p w:rsidR="00255B2C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Упражнение на расслабление. </w:t>
            </w:r>
          </w:p>
          <w:p w:rsidR="00255B2C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Работа в альбоме. </w:t>
            </w:r>
          </w:p>
          <w:p w:rsidR="00C306CC" w:rsidRPr="00A37A63" w:rsidRDefault="00C205DE" w:rsidP="00C205DE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05DE">
              <w:rPr>
                <w:rFonts w:ascii="Times New Roman" w:eastAsia="Calibri" w:hAnsi="Times New Roman" w:cs="Times New Roman"/>
                <w:sz w:val="24"/>
                <w:szCs w:val="24"/>
              </w:rPr>
              <w:t>7. Лексические упражнения: - «Кто такой?»; - «Назови семью»; - «Закон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 предложение»; </w:t>
            </w:r>
          </w:p>
        </w:tc>
        <w:tc>
          <w:tcPr>
            <w:tcW w:w="2879" w:type="dxa"/>
          </w:tcPr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закрепить умение рисовать </w:t>
            </w: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округлые непрерывные линии;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Коррекция нарушений пространственного восприятия, </w:t>
            </w:r>
            <w:proofErr w:type="spellStart"/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дизметрии</w:t>
            </w:r>
            <w:proofErr w:type="spellEnd"/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:rsidR="00255B2C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>- Уточнить значение глаголов «намотай», «размотай», «домотай»;</w:t>
            </w:r>
          </w:p>
          <w:p w:rsidR="00C306CC" w:rsidRPr="00A37A63" w:rsidRDefault="00E212D0" w:rsidP="00B0394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1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Упражнять в подборе эпитетов, усвоение некоторых форм словоизменения;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CA7919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«Горошина»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lastRenderedPageBreak/>
              <w:t>Графический диктант Машина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Совершенствовать умения детей ориентироваться на листе бумаги и в окружающем пространстве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продолжать работать над развитием мелкой и общей моторики;</w:t>
            </w:r>
          </w:p>
          <w:p w:rsidR="00CA7919" w:rsidRPr="00CD75AE" w:rsidRDefault="00255B2C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CA7919"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упражнять в выкладывании рисунков из спичек;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совершенствовать графические умения и навыки, учит работать в тетрадях аккуратно, соблюдать правильную позу при письме;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ориентировке в пространстве;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работать над развитием психических процессов.</w:t>
            </w:r>
          </w:p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Массаж (растирание боковых поверхностей сцепленных пальцев)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(составление фигур из счетных палочек)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Графический диктант Машина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Совершенствовать умения детей ориентироваться на листе бумаги и в окружающем пространстве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упражнять в работе с трафаретами и шаблонами, учить выкладывать фигуры из палочек по памяти, без опоры на образец;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штриховке разными способами;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ориентировке на клетках;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продолжить работать над развитием памяти и воображения.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Массаж ладоней и пальцев рук двумя шариками (катать между ладонями)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«Дружные пальчики»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Графическое упражнение: обведи узоры на подносах (узоры состоят из полуовалов)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Графическое упражнение: обведи и раскрась только посуду</w:t>
            </w:r>
          </w:p>
          <w:p w:rsidR="00CA7919" w:rsidRPr="00CD75AE" w:rsidRDefault="00CA7919" w:rsidP="00CA7919">
            <w:pP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Графическое упражнение: нарисуй пиалы на строке (рисование полуовалов определенной величины в строке) Подвижная игра </w:t>
            </w:r>
            <w:r w:rsidRPr="00255B2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255B2C">
              <w:rPr>
                <w:rStyle w:val="FontStyle12"/>
                <w:rFonts w:ascii="Times New Roman" w:hAnsi="Times New Roman" w:cs="Times New Roman"/>
                <w:b w:val="0"/>
                <w:sz w:val="24"/>
                <w:szCs w:val="24"/>
              </w:rPr>
              <w:t>Кто летает?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lastRenderedPageBreak/>
              <w:t>Научить рисовать полуовалы определенной величины в строке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Массаж ладоней движениями вверх-вниз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(комплекс N 1)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Графический диктант Чайник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Следить за позой ребенка, положением бумаги и карандаша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вырезании по контуру, обследовании предмета на ощупь;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проведении линий по извилистой дорожке;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продолжить учить ориентироваться на листе бумаги;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развивать слуховую и зрительную память, внимание и логическое мышление.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Массаж ладоней и пальцев рук карандашом.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Графические упражнения: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назови </w:t>
            </w:r>
            <w:r w:rsidRPr="00CD75AE">
              <w:rPr>
                <w:rFonts w:ascii="Times New Roman" w:hAnsi="Times New Roman"/>
                <w:sz w:val="24"/>
                <w:szCs w:val="24"/>
              </w:rPr>
              <w:t>эти фигуры;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-  нарисуй внутри больших фигур меньшие.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Графические упражнения: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-  нарисуй маленькую травку;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-  нарисуй высокую травку;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 xml:space="preserve">-  нарисуй большую и маленькую травку </w:t>
            </w:r>
          </w:p>
          <w:p w:rsidR="00CA7919" w:rsidRPr="00CD75AE" w:rsidRDefault="00CA7919" w:rsidP="00CA7919">
            <w:pPr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Подвижная игра «Дождик»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Научить </w:t>
            </w:r>
            <w:r w:rsidRPr="00CD75AE">
              <w:rPr>
                <w:rFonts w:ascii="Times New Roman" w:hAnsi="Times New Roman"/>
                <w:sz w:val="24"/>
                <w:szCs w:val="24"/>
              </w:rPr>
              <w:t>рисовать линии определенной величины в строке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«Пальчики»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Графический диктант Листья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Научить свободно передвигать руку по строке</w:t>
            </w:r>
          </w:p>
          <w:p w:rsidR="00CA7919" w:rsidRPr="00CD75AE" w:rsidRDefault="00CA7919" w:rsidP="00CA7919">
            <w:pPr>
              <w:jc w:val="both"/>
              <w:rPr>
                <w:rStyle w:val="FontStyle11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lastRenderedPageBreak/>
              <w:t>Подвижная игра «</w:t>
            </w:r>
            <w:r w:rsidRPr="00CD75AE">
              <w:rPr>
                <w:rStyle w:val="FontStyle11"/>
                <w:sz w:val="24"/>
                <w:szCs w:val="24"/>
              </w:rPr>
              <w:t xml:space="preserve">По </w:t>
            </w:r>
            <w:r w:rsidRPr="00CA7919">
              <w:rPr>
                <w:rStyle w:val="FontStyle12"/>
                <w:rFonts w:ascii="Times New Roman" w:hAnsi="Times New Roman" w:cs="Times New Roman"/>
                <w:b w:val="0"/>
                <w:sz w:val="24"/>
                <w:szCs w:val="24"/>
              </w:rPr>
              <w:t xml:space="preserve">ровненькой </w:t>
            </w:r>
            <w:r w:rsidRPr="00CD75AE">
              <w:rPr>
                <w:rStyle w:val="FontStyle11"/>
                <w:sz w:val="24"/>
                <w:szCs w:val="24"/>
              </w:rPr>
              <w:t>дорожке»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- продолжать работать над развитием мелкой и общей моторики;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упражнять в раскрашивании фигур по схеме;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упражнять в ориентировке на плоскости, учить </w:t>
            </w: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действовать по словесной инструкции;</w:t>
            </w:r>
          </w:p>
          <w:p w:rsidR="00CA7919" w:rsidRPr="00CD75AE" w:rsidRDefault="00CA7919" w:rsidP="00255B2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работать над развитием внимания, памяти и логического мышления.</w:t>
            </w: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(составление фигур из счетных палочек)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 xml:space="preserve">Разгадывание загадок и чтение стихотворений 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Графический диктант Морковь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Продолжать развивать память и глазомер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Подвижная игра «</w:t>
            </w:r>
            <w:proofErr w:type="spellStart"/>
            <w:r w:rsidRPr="00CD75AE">
              <w:rPr>
                <w:rFonts w:ascii="Times New Roman" w:hAnsi="Times New Roman"/>
                <w:sz w:val="24"/>
                <w:szCs w:val="24"/>
              </w:rPr>
              <w:t>Рыбачок</w:t>
            </w:r>
            <w:proofErr w:type="spellEnd"/>
            <w:r w:rsidRPr="00CD75A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продолжать работать над развитием мелкой и общей моторики;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продолжить учить ориентироваться на листе бумаги;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работать над развитием зрительно-пространственных траекторий, развивать внимание, память, логическое мышление.</w:t>
            </w:r>
          </w:p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7919" w:rsidTr="00CA7919">
        <w:tc>
          <w:tcPr>
            <w:tcW w:w="479" w:type="dxa"/>
          </w:tcPr>
          <w:p w:rsidR="00CA7919" w:rsidRPr="00A37A63" w:rsidRDefault="00D93170" w:rsidP="00CA791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94" w:type="dxa"/>
          </w:tcPr>
          <w:p w:rsidR="00CA7919" w:rsidRPr="00A37A63" w:rsidRDefault="00CA7919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CA7919" w:rsidRPr="00A37A63" w:rsidRDefault="00D93170" w:rsidP="00CA791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</w:tcPr>
          <w:p w:rsidR="00CA7919" w:rsidRPr="00CD75AE" w:rsidRDefault="00CA7919" w:rsidP="00CA791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Массаж (растирание боковых поверхностей сцепленных пальцев)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Пальчиковая гимнастика «Котенок»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>Графический диктант Цветы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5AE">
              <w:rPr>
                <w:rFonts w:ascii="Times New Roman" w:hAnsi="Times New Roman"/>
                <w:sz w:val="24"/>
                <w:szCs w:val="24"/>
              </w:rPr>
              <w:t xml:space="preserve"> Продолжать тренировать мышцы рук</w:t>
            </w:r>
          </w:p>
        </w:tc>
        <w:tc>
          <w:tcPr>
            <w:tcW w:w="2879" w:type="dxa"/>
          </w:tcPr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продолжать работать над развитием мелкой и общей моторики;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упражнять в </w:t>
            </w:r>
            <w:proofErr w:type="spellStart"/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дорисовывании</w:t>
            </w:r>
            <w:proofErr w:type="spellEnd"/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зеркального отражения половины рисунка;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продолжать обучать ориентироваться на </w:t>
            </w:r>
            <w:proofErr w:type="spellStart"/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микроплоскости</w:t>
            </w:r>
            <w:proofErr w:type="spellEnd"/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CA7919" w:rsidRPr="00CD75AE" w:rsidRDefault="00CA7919" w:rsidP="00CA791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75AE">
              <w:rPr>
                <w:rFonts w:ascii="Times New Roman" w:hAnsi="Times New Roman"/>
                <w:sz w:val="24"/>
                <w:szCs w:val="24"/>
                <w:lang w:eastAsia="ru-RU"/>
              </w:rPr>
              <w:t>- развивать мышление, память, воображение.</w:t>
            </w:r>
          </w:p>
          <w:p w:rsidR="00CA7919" w:rsidRPr="00CD75AE" w:rsidRDefault="00CA7919" w:rsidP="00CA79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7919" w:rsidRDefault="00CA7919" w:rsidP="00EA0417">
      <w:pPr>
        <w:spacing w:after="0" w:line="330" w:lineRule="atLeast"/>
        <w:jc w:val="center"/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</w:pPr>
    </w:p>
    <w:p w:rsidR="00EA0417" w:rsidRPr="00B23614" w:rsidRDefault="00EA0417" w:rsidP="00EA0417">
      <w:pPr>
        <w:spacing w:after="0" w:line="330" w:lineRule="atLeast"/>
        <w:jc w:val="center"/>
        <w:rPr>
          <w:rFonts w:ascii="&amp;quot" w:eastAsia="Times New Roman" w:hAnsi="&amp;quot" w:cs="Times New Roman"/>
          <w:color w:val="000000"/>
          <w:lang w:eastAsia="ru-RU"/>
        </w:rPr>
      </w:pPr>
      <w:r w:rsidRPr="00B23614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Материальное обеспечение программы: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Комплексы пальчиковой гимнастики.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Комплекс графических диктантов, выполняемых на слух.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Упражнения на развитие навыков штриховки.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Схемы для вырезания.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Наборы мелких игрушек для развития тактильного восприятия (узнавание предметов на ощупь)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Цветные клубочки для перематывания.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Нанизывание бус, бисера, пуговиц.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Дощечки с накатанным слоем пластилина для выкладывания узора из пуговиц, камешков и других мелких предметов.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Пластмассовые и деревянные палочки для выкладывания узоров по образцу.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Лепка из глины, пластилина и соленого теста.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lastRenderedPageBreak/>
        <w:t>Набор детских эспандеров (для тренировки мускулатуры кисти рук).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Наборы колец разной величины для нанизывания их на стержень.</w:t>
      </w:r>
    </w:p>
    <w:p w:rsidR="00EA0417" w:rsidRPr="00B23614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Шнуровки.</w:t>
      </w:r>
    </w:p>
    <w:p w:rsidR="00EA0417" w:rsidRPr="00005515" w:rsidRDefault="00EA0417" w:rsidP="00EA0417">
      <w:pPr>
        <w:numPr>
          <w:ilvl w:val="0"/>
          <w:numId w:val="7"/>
        </w:num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lang w:eastAsia="ru-RU"/>
        </w:rPr>
      </w:pPr>
      <w:r w:rsidRPr="00B23614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Наборы пластмассовых шаблонов для обведения (дикие и домашние животные, насекомые, овощи и фрукты и др.).</w:t>
      </w:r>
    </w:p>
    <w:p w:rsidR="00005515" w:rsidRDefault="00005515" w:rsidP="00005515">
      <w:pPr>
        <w:spacing w:after="0" w:line="330" w:lineRule="atLeast"/>
        <w:ind w:left="1286" w:right="60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</w:p>
    <w:p w:rsidR="00005515" w:rsidRPr="00005515" w:rsidRDefault="00005515" w:rsidP="00005515">
      <w:pPr>
        <w:spacing w:after="0" w:line="330" w:lineRule="atLeast"/>
        <w:ind w:left="567" w:right="60" w:firstLine="97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готовности руки к овладению письмом проводится с использованием методики Е.В.</w:t>
      </w:r>
      <w:r w:rsidR="00714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Колесниковой из книги «Диагностика готовности к чтению и письму детей 6-7 лет» Москва, 2009г., теста К.</w:t>
      </w:r>
      <w:r w:rsidR="00714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Йирасика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графических диктантов Д.Б.</w:t>
      </w:r>
      <w:r w:rsidR="00714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Эльконина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монометрического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теста «Вырезание круга» </w:t>
      </w:r>
    </w:p>
    <w:p w:rsidR="00005515" w:rsidRPr="00005515" w:rsidRDefault="00005515" w:rsidP="00005515">
      <w:pPr>
        <w:spacing w:after="0" w:line="330" w:lineRule="atLeast"/>
        <w:ind w:left="1286" w:righ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Рекомендуемые задания для диагностики: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1.Развитие мелкой моторики -Упражнения «Кольцо», «Зайчик»</w:t>
      </w:r>
      <w:r w:rsidR="00863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-пальцы зажаты в кулак, указательные и средний пальцы выпрямлены (комбинацию из пальцев выполняет по показу), -</w:t>
      </w:r>
      <w:r w:rsidR="00714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«Сделай бусы» нанизывание мелкого и крупного </w:t>
      </w:r>
      <w:proofErr w:type="gram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бисера(</w:t>
      </w:r>
      <w:proofErr w:type="gram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оценивается быстрота, создание рисунка) -Завязывание шнурков разной величины -Застегивание пуговиц (5шт) разного размера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2.Ориентировка в пространстве -Зрительные, слуховые диктанты -Д\И «Найди, где спрятано?»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3.Срисовывание образца -задания на листе бумаги в клетку, в линейку -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дорисовывание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второй половины рисунка (зеркальной отражение)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4.Штриховка -выполняется штриховка в разных направлениях, разных форм. Оценивается параллельность линий, соблюдение расстояний между ними, сохранение направления, соблюдение контура изображения. </w:t>
      </w:r>
    </w:p>
    <w:p w:rsid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5.Графический диктант. -Задание по типу «Продолжи узор» - Графический диктант Д.Б.</w:t>
      </w:r>
      <w:r w:rsidR="00714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Эльконина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5515" w:rsidRPr="00005515" w:rsidRDefault="00005515" w:rsidP="00005515">
      <w:pPr>
        <w:spacing w:after="0" w:line="330" w:lineRule="atLeast"/>
        <w:ind w:left="567" w:right="60" w:firstLine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Тест Керна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Йирасика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-Срисовывание фразы «Он ел суп» -Срисовывание группы точек -Рисование фигуры человека</w:t>
      </w:r>
      <w:r w:rsidR="00863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оценке рисунка человека учитывается: - наличие основных частей: головы, глаз, рта, носа, рук, ног; - наличие второстепенных деталей: пальцев, шеи, волос, обуви; - способ изображения рук и ног: одной чертой или двумя, так что видна форма конечностей. </w:t>
      </w:r>
    </w:p>
    <w:p w:rsidR="00005515" w:rsidRPr="00005515" w:rsidRDefault="00005515" w:rsidP="00005515">
      <w:pPr>
        <w:spacing w:after="0" w:line="330" w:lineRule="atLeast"/>
        <w:ind w:left="567" w:right="60" w:firstLine="7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7.Вырезание ножницами. -Вырезание силуэта предмета - Тест Н.Н. </w:t>
      </w:r>
      <w:proofErr w:type="spellStart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Озерецкого</w:t>
      </w:r>
      <w:proofErr w:type="spellEnd"/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«Вырезание круга» (На карточке изображен толстой линией круг диаметром 30 мм, разделенный на 8 секторов. Вокруг него имеются 3 больших и 3 маленьких по диаметру круга, изображенные тонкой линией на расстоянии 1 мм друг от друга. Вырезается основной круг. Работа должна быть выполнена за 1 минуту. Допускается отклонений не более 2-х раз.) </w:t>
      </w:r>
    </w:p>
    <w:p w:rsidR="00005515" w:rsidRPr="00005515" w:rsidRDefault="00005515" w:rsidP="00005515">
      <w:pPr>
        <w:spacing w:after="0" w:line="330" w:lineRule="atLeast"/>
        <w:ind w:left="1286" w:righ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005515" w:rsidRPr="00005515" w:rsidRDefault="00005515" w:rsidP="00005515">
      <w:pPr>
        <w:spacing w:after="0" w:line="330" w:lineRule="atLeast"/>
        <w:ind w:left="1286" w:right="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оценки деятельности ребенка: </w:t>
      </w:r>
    </w:p>
    <w:p w:rsidR="00005515" w:rsidRDefault="00005515" w:rsidP="00005515">
      <w:pPr>
        <w:spacing w:after="0" w:line="330" w:lineRule="atLeast"/>
        <w:ind w:left="567" w:right="60" w:firstLine="7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Высокий уровень- задания выполнены без ошибок и самостоятельно. Сумма баллов по заданиям -60-80 баллов </w:t>
      </w:r>
    </w:p>
    <w:p w:rsidR="00005515" w:rsidRDefault="00005515" w:rsidP="00005515">
      <w:pPr>
        <w:spacing w:after="0" w:line="330" w:lineRule="atLeast"/>
        <w:ind w:left="567" w:right="60" w:firstLine="7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уровень- есть 2-4 ошибки, ребенок использует направляющую и стим</w:t>
      </w:r>
      <w:r w:rsidR="00863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улирующую помощь, сумма баллов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863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36 до 59 балла </w:t>
      </w:r>
    </w:p>
    <w:p w:rsidR="00EA0417" w:rsidRDefault="00005515" w:rsidP="00005515">
      <w:pPr>
        <w:spacing w:after="0" w:line="330" w:lineRule="atLeast"/>
        <w:ind w:left="567" w:right="60" w:firstLine="7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Низкий бал-задание не выполнено, сумма баллов от 25 до 35 баллов. </w:t>
      </w:r>
    </w:p>
    <w:p w:rsidR="00005515" w:rsidRPr="00005515" w:rsidRDefault="00005515" w:rsidP="00005515">
      <w:pPr>
        <w:spacing w:after="0" w:line="330" w:lineRule="atLeast"/>
        <w:ind w:left="567" w:right="60" w:firstLine="7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5515" w:rsidRDefault="00005515" w:rsidP="0000551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5515">
        <w:rPr>
          <w:rFonts w:ascii="Times New Roman" w:eastAsia="Calibri" w:hAnsi="Times New Roman" w:cs="Times New Roman"/>
          <w:b/>
          <w:sz w:val="28"/>
          <w:szCs w:val="28"/>
        </w:rPr>
        <w:t xml:space="preserve">Список использованной литературы: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spellStart"/>
      <w:r w:rsidR="00863382">
        <w:rPr>
          <w:rFonts w:ascii="Times New Roman" w:eastAsia="Calibri" w:hAnsi="Times New Roman" w:cs="Times New Roman"/>
          <w:sz w:val="28"/>
          <w:szCs w:val="28"/>
        </w:rPr>
        <w:t>Алифанова</w:t>
      </w:r>
      <w:proofErr w:type="spellEnd"/>
      <w:r w:rsidR="00863382">
        <w:rPr>
          <w:rFonts w:ascii="Times New Roman" w:eastAsia="Calibri" w:hAnsi="Times New Roman" w:cs="Times New Roman"/>
          <w:sz w:val="28"/>
          <w:szCs w:val="28"/>
        </w:rPr>
        <w:t xml:space="preserve"> Е.А Егорова Н.Е.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3382">
        <w:rPr>
          <w:rFonts w:ascii="Times New Roman" w:eastAsia="Calibri" w:hAnsi="Times New Roman" w:cs="Times New Roman"/>
          <w:sz w:val="28"/>
          <w:szCs w:val="28"/>
        </w:rPr>
        <w:t>Точки</w:t>
      </w:r>
      <w:r w:rsidRPr="00005515">
        <w:rPr>
          <w:rFonts w:ascii="Times New Roman" w:eastAsia="Calibri" w:hAnsi="Times New Roman" w:cs="Times New Roman"/>
          <w:sz w:val="28"/>
          <w:szCs w:val="28"/>
        </w:rPr>
        <w:t>,</w:t>
      </w:r>
      <w:r w:rsidR="008633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линии, фигуры. М 2001г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2. Антонова А.В.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Развитие графических навыков у дошкольников.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3. Безруких М.М.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Ступеньки к школе М.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4. Дош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кольное воспитание 2003.г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Бардышеа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Т. Ю. Разговорчивые пальчики. — М., 2001.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Подрезова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И.А.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Школа умелого карандаша. Перспективное планирование и конспекты занятий по развитию графических навыков у детей 5-7 лет с речевыми нарушениями. -М.: Издательство ГНОМ и Д,2007. </w:t>
      </w:r>
    </w:p>
    <w:p w:rsidR="00A6145E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Подрезова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И.А.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Школа умелого карандаша. Рабочая тетрадь по развитию графических навыков у детей 5-7 лет с нарушениями речи. -М.: Издательство ГНОМ и Д,2007.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Нищева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Система коррекционной работы в логопедической группе для детей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с ОНР СПб 2005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9. Готовим детей к школе. Н.Ю.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Яшина. Н.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Новгород, 1996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10. Гурьянов Е.В.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Психология обучения письму: Формирование графич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еских навыков письма. - М., 1959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11.  Колесникова Е.В. «Диагностика готовности к чтению и письму детей 6-7 лет» Мос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ква,2007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12. Комарова Т.С. Формирование графических навыков у дошкольников.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-М.,1970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13.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Узорова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О.</w:t>
      </w:r>
      <w:r w:rsidR="00A6145E">
        <w:rPr>
          <w:rFonts w:ascii="Times New Roman" w:eastAsia="Calibri" w:hAnsi="Times New Roman" w:cs="Times New Roman"/>
          <w:sz w:val="28"/>
          <w:szCs w:val="28"/>
        </w:rPr>
        <w:t>,</w:t>
      </w: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6145E">
        <w:rPr>
          <w:rFonts w:ascii="Times New Roman" w:eastAsia="Calibri" w:hAnsi="Times New Roman" w:cs="Times New Roman"/>
          <w:sz w:val="28"/>
          <w:szCs w:val="28"/>
        </w:rPr>
        <w:t>Нефёдова</w:t>
      </w:r>
      <w:proofErr w:type="spellEnd"/>
      <w:r w:rsidR="00A6145E">
        <w:rPr>
          <w:rFonts w:ascii="Times New Roman" w:eastAsia="Calibri" w:hAnsi="Times New Roman" w:cs="Times New Roman"/>
          <w:sz w:val="28"/>
          <w:szCs w:val="28"/>
        </w:rPr>
        <w:t xml:space="preserve"> Е. 1000 узоров М 2004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14. Особенности обучения письму шестилетних первоклассников.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\ Начальная школа.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1987.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№4 15. Синицына Е. Умная тетрадь.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— М., 1999.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16.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Садовникова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И.Н. Нарушения письменной речи и их преодоление у младших школьников.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-Москва,1995 </w:t>
      </w:r>
    </w:p>
    <w:p w:rsidR="00005515" w:rsidRPr="00005515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>17. Филиппова С. О. Подготовка дошкольников к обучению письму. —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СПб, 2008. </w:t>
      </w:r>
    </w:p>
    <w:p w:rsidR="00E10F13" w:rsidRPr="00AC6C11" w:rsidRDefault="00005515" w:rsidP="000055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18. </w:t>
      </w:r>
      <w:proofErr w:type="spellStart"/>
      <w:r w:rsidRPr="00005515">
        <w:rPr>
          <w:rFonts w:ascii="Times New Roman" w:eastAsia="Calibri" w:hAnsi="Times New Roman" w:cs="Times New Roman"/>
          <w:sz w:val="28"/>
          <w:szCs w:val="28"/>
        </w:rPr>
        <w:t>Цвынтарный</w:t>
      </w:r>
      <w:proofErr w:type="spellEnd"/>
      <w:r w:rsidRPr="00005515">
        <w:rPr>
          <w:rFonts w:ascii="Times New Roman" w:eastAsia="Calibri" w:hAnsi="Times New Roman" w:cs="Times New Roman"/>
          <w:sz w:val="28"/>
          <w:szCs w:val="28"/>
        </w:rPr>
        <w:t xml:space="preserve"> В.В. Играем пальчиками, развиваем речь. –</w:t>
      </w:r>
      <w:r w:rsidR="00A614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5515">
        <w:rPr>
          <w:rFonts w:ascii="Times New Roman" w:eastAsia="Calibri" w:hAnsi="Times New Roman" w:cs="Times New Roman"/>
          <w:sz w:val="28"/>
          <w:szCs w:val="28"/>
        </w:rPr>
        <w:t>СПб, 1997</w:t>
      </w:r>
    </w:p>
    <w:p w:rsidR="00AC6C11" w:rsidRPr="00AC6C11" w:rsidRDefault="00AC6C11" w:rsidP="00D910D4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7919" w:rsidRDefault="00CA7919"/>
    <w:sectPr w:rsidR="00CA7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14204DC8"/>
    <w:multiLevelType w:val="hybridMultilevel"/>
    <w:tmpl w:val="43B261C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30670EE0"/>
    <w:multiLevelType w:val="multilevel"/>
    <w:tmpl w:val="B4D8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398"/>
    <w:rsid w:val="00005515"/>
    <w:rsid w:val="00255B2C"/>
    <w:rsid w:val="002D4169"/>
    <w:rsid w:val="002E6E87"/>
    <w:rsid w:val="0043511B"/>
    <w:rsid w:val="00462923"/>
    <w:rsid w:val="004F2678"/>
    <w:rsid w:val="00516F26"/>
    <w:rsid w:val="00546A94"/>
    <w:rsid w:val="00650E3B"/>
    <w:rsid w:val="00661D7D"/>
    <w:rsid w:val="00703AE6"/>
    <w:rsid w:val="0071489F"/>
    <w:rsid w:val="00742398"/>
    <w:rsid w:val="00863382"/>
    <w:rsid w:val="008D63EF"/>
    <w:rsid w:val="009E4B5C"/>
    <w:rsid w:val="00A37A63"/>
    <w:rsid w:val="00A6145E"/>
    <w:rsid w:val="00A77F6C"/>
    <w:rsid w:val="00AC6C11"/>
    <w:rsid w:val="00B03941"/>
    <w:rsid w:val="00B721D9"/>
    <w:rsid w:val="00C205DE"/>
    <w:rsid w:val="00C306CC"/>
    <w:rsid w:val="00CA7919"/>
    <w:rsid w:val="00D910D4"/>
    <w:rsid w:val="00D93170"/>
    <w:rsid w:val="00E10F13"/>
    <w:rsid w:val="00E212D0"/>
    <w:rsid w:val="00E54CCD"/>
    <w:rsid w:val="00EA0417"/>
    <w:rsid w:val="00F7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5FD50-8478-4420-989C-E21DEDE4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C6C1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C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9E4B5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2923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CA7919"/>
    <w:rPr>
      <w:rFonts w:ascii="Candara" w:hAnsi="Candara" w:cs="Candara"/>
      <w:b/>
      <w:bCs/>
      <w:sz w:val="16"/>
      <w:szCs w:val="16"/>
    </w:rPr>
  </w:style>
  <w:style w:type="character" w:customStyle="1" w:styleId="FontStyle11">
    <w:name w:val="Font Style11"/>
    <w:basedOn w:val="a0"/>
    <w:uiPriority w:val="99"/>
    <w:rsid w:val="00CA7919"/>
    <w:rPr>
      <w:rFonts w:ascii="Times New Roman" w:hAnsi="Times New Roman" w:cs="Times New Roman"/>
      <w:spacing w:val="1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22</Pages>
  <Words>4647</Words>
  <Characters>26493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2018-04-18T17:27:00Z</dcterms:created>
  <dcterms:modified xsi:type="dcterms:W3CDTF">2018-11-20T19:06:00Z</dcterms:modified>
</cp:coreProperties>
</file>